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 w:rsidR="000123F7">
              <w:rPr>
                <w:sz w:val="28"/>
                <w:szCs w:val="28"/>
              </w:rPr>
              <w:t>3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1C3C86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032A7E" wp14:editId="0581EDCE">
            <wp:simplePos x="0" y="0"/>
            <wp:positionH relativeFrom="column">
              <wp:posOffset>-232410</wp:posOffset>
            </wp:positionH>
            <wp:positionV relativeFrom="paragraph">
              <wp:posOffset>-377190</wp:posOffset>
            </wp:positionV>
            <wp:extent cx="6591300" cy="2508534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25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241FE1" w:rsidRDefault="00241FE1" w:rsidP="00241FE1">
      <w:pPr>
        <w:framePr w:wrap="none" w:vAnchor="page" w:hAnchor="page" w:x="1957" w:y="3191"/>
        <w:rPr>
          <w:sz w:val="0"/>
          <w:szCs w:val="0"/>
        </w:rPr>
      </w:pPr>
    </w:p>
    <w:p w:rsidR="001C3C86" w:rsidRDefault="001C3C86" w:rsidP="001C3C86">
      <w:pPr>
        <w:framePr w:wrap="none" w:vAnchor="page" w:hAnchor="page" w:x="2010" w:y="701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1C3C86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653415</wp:posOffset>
                </wp:positionH>
                <wp:positionV relativeFrom="paragraph">
                  <wp:posOffset>4445</wp:posOffset>
                </wp:positionV>
                <wp:extent cx="4611370" cy="1905"/>
                <wp:effectExtent l="0" t="0" r="17780" b="36195"/>
                <wp:wrapNone/>
                <wp:docPr id="2" name="Прямая со стрелко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51.45pt;margin-top:.3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" strokeweight=".26mm">
                <v:stroke joinstyle="miter"/>
              </v:shape>
            </w:pict>
          </mc:Fallback>
        </mc:AlternateContent>
      </w:r>
    </w:p>
    <w:p w:rsidR="003A1C05" w:rsidRDefault="006854B3" w:rsidP="003A1C05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СПЕЦИАЛИСТ ПО 1С СОПРОВОЖДЕНИЮ</w:t>
      </w:r>
    </w:p>
    <w:p w:rsidR="00484E50" w:rsidRDefault="00484E50" w:rsidP="003A1C05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3A1C05" w:rsidRDefault="00484E50" w:rsidP="003A1C05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ФИНАНСОВО-ЭКОНОМИЧЕСКОЙ СЛУЖБЫ</w:t>
      </w: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</w:t>
      </w:r>
      <w:r w:rsidR="00484E50">
        <w:rPr>
          <w:b/>
          <w:bCs/>
          <w:sz w:val="28"/>
          <w:szCs w:val="28"/>
        </w:rPr>
        <w:t xml:space="preserve"> 011-2023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CE3973">
        <w:rPr>
          <w:b/>
          <w:bCs/>
          <w:caps/>
          <w:sz w:val="28"/>
        </w:rPr>
        <w:t xml:space="preserve"> </w:t>
      </w:r>
      <w:r w:rsidR="000123F7">
        <w:rPr>
          <w:sz w:val="28"/>
        </w:rPr>
        <w:t>финансово-экономической службой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112359">
        <w:rPr>
          <w:b/>
          <w:sz w:val="28"/>
          <w:lang w:val="kk-KZ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557C77">
        <w:rPr>
          <w:b/>
          <w:bCs/>
          <w:sz w:val="28"/>
        </w:rPr>
        <w:t xml:space="preserve"> </w:t>
      </w:r>
      <w:r w:rsidR="000123F7">
        <w:rPr>
          <w:sz w:val="28"/>
        </w:rPr>
        <w:t>финансово-экономической службой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</w:t>
      </w:r>
      <w:r w:rsidR="00484E50">
        <w:rPr>
          <w:sz w:val="28"/>
        </w:rPr>
        <w:t>–</w:t>
      </w:r>
      <w:r>
        <w:rPr>
          <w:sz w:val="28"/>
        </w:rPr>
        <w:t xml:space="preserve"> Ректора</w:t>
      </w:r>
      <w:r w:rsidR="00484E50">
        <w:rPr>
          <w:sz w:val="28"/>
        </w:rPr>
        <w:t xml:space="preserve"> </w:t>
      </w:r>
      <w:r>
        <w:rPr>
          <w:sz w:val="28"/>
          <w:szCs w:val="28"/>
        </w:rPr>
        <w:t>от</w:t>
      </w:r>
      <w:r w:rsidR="00484E50">
        <w:rPr>
          <w:sz w:val="28"/>
          <w:szCs w:val="28"/>
        </w:rPr>
        <w:t xml:space="preserve"> </w:t>
      </w:r>
      <w:r w:rsidR="001C3C86">
        <w:rPr>
          <w:sz w:val="28"/>
          <w:szCs w:val="28"/>
        </w:rPr>
        <w:t>03.02.</w:t>
      </w:r>
      <w:r w:rsidR="00241FE1">
        <w:rPr>
          <w:sz w:val="28"/>
          <w:szCs w:val="28"/>
        </w:rPr>
        <w:t>202</w:t>
      </w:r>
      <w:r w:rsidR="000123F7">
        <w:rPr>
          <w:sz w:val="28"/>
          <w:szCs w:val="28"/>
        </w:rPr>
        <w:t>3</w:t>
      </w:r>
      <w:r>
        <w:rPr>
          <w:sz w:val="28"/>
          <w:szCs w:val="28"/>
        </w:rPr>
        <w:t xml:space="preserve"> года № </w:t>
      </w:r>
      <w:r w:rsidR="001C3C86">
        <w:rPr>
          <w:sz w:val="28"/>
          <w:szCs w:val="28"/>
        </w:rPr>
        <w:t>37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39037C" w:rsidRDefault="0039037C" w:rsidP="0039037C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39037C" w:rsidRDefault="000123F7" w:rsidP="0039037C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А.Танкина</w:t>
      </w:r>
      <w:proofErr w:type="spellEnd"/>
      <w:r w:rsidR="0039037C">
        <w:rPr>
          <w:sz w:val="28"/>
          <w:szCs w:val="28"/>
        </w:rPr>
        <w:t xml:space="preserve"> – </w:t>
      </w:r>
      <w:r w:rsidR="00112359">
        <w:rPr>
          <w:sz w:val="28"/>
          <w:szCs w:val="28"/>
          <w:lang w:val="kk-KZ"/>
        </w:rPr>
        <w:t>и</w:t>
      </w:r>
      <w:r w:rsidR="00112359">
        <w:rPr>
          <w:sz w:val="28"/>
          <w:szCs w:val="28"/>
        </w:rPr>
        <w:t>.о.</w:t>
      </w:r>
      <w:r w:rsidR="001C3C86">
        <w:rPr>
          <w:sz w:val="28"/>
          <w:szCs w:val="28"/>
        </w:rPr>
        <w:t xml:space="preserve"> </w:t>
      </w:r>
      <w:r>
        <w:rPr>
          <w:sz w:val="28"/>
          <w:szCs w:val="28"/>
        </w:rPr>
        <w:t>начальник</w:t>
      </w:r>
      <w:r w:rsidR="001C3C86">
        <w:rPr>
          <w:sz w:val="28"/>
          <w:szCs w:val="28"/>
        </w:rPr>
        <w:t>а</w:t>
      </w:r>
      <w:r>
        <w:rPr>
          <w:sz w:val="28"/>
          <w:szCs w:val="28"/>
        </w:rPr>
        <w:t xml:space="preserve"> финансово-экономической службы</w:t>
      </w:r>
      <w:r w:rsidR="00557C77">
        <w:rPr>
          <w:sz w:val="28"/>
          <w:szCs w:val="28"/>
        </w:rPr>
        <w:t>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39037C" w:rsidRDefault="0039037C" w:rsidP="0039037C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Эксперт:</w:t>
      </w:r>
    </w:p>
    <w:p w:rsidR="0039037C" w:rsidRDefault="00D65198" w:rsidP="0039037C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В.Гриднева</w:t>
      </w:r>
      <w:proofErr w:type="spellEnd"/>
      <w:r w:rsidR="0039037C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начальник отдела разработки и сопровождения программного обеспечения</w:t>
      </w:r>
      <w:r w:rsidR="00557C77">
        <w:rPr>
          <w:color w:val="000000"/>
          <w:sz w:val="28"/>
          <w:szCs w:val="28"/>
        </w:rPr>
        <w:t>.</w:t>
      </w:r>
    </w:p>
    <w:p w:rsidR="0039037C" w:rsidRDefault="0039037C" w:rsidP="004A6D5A">
      <w:pPr>
        <w:widowControl w:val="0"/>
        <w:jc w:val="both"/>
        <w:rPr>
          <w:b/>
          <w:caps/>
          <w:sz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557C77">
        <w:rPr>
          <w:caps/>
          <w:sz w:val="28"/>
        </w:rPr>
        <w:tab/>
      </w:r>
      <w:r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Pr="00557C77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</w:t>
      </w:r>
      <w:r w:rsidR="00112359">
        <w:rPr>
          <w:b/>
          <w:szCs w:val="28"/>
        </w:rPr>
        <w:t>А</w:t>
      </w:r>
      <w:r w:rsidR="00484E50" w:rsidRPr="00112359">
        <w:rPr>
          <w:bCs/>
          <w:szCs w:val="28"/>
        </w:rPr>
        <w:t xml:space="preserve">: </w:t>
      </w:r>
      <w:r w:rsidR="00112359" w:rsidRPr="00112359">
        <w:rPr>
          <w:bCs/>
          <w:szCs w:val="28"/>
        </w:rPr>
        <w:t>в</w:t>
      </w:r>
      <w:r w:rsidR="00484E50" w:rsidRPr="00557C77">
        <w:rPr>
          <w:szCs w:val="28"/>
        </w:rPr>
        <w:t>первые</w:t>
      </w:r>
      <w:r w:rsidR="00557C77">
        <w:rPr>
          <w:szCs w:val="28"/>
        </w:rPr>
        <w:t>.</w:t>
      </w:r>
    </w:p>
    <w:p w:rsidR="004A6D5A" w:rsidRPr="00557C77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39037C" w:rsidRDefault="0039037C" w:rsidP="00557C77">
      <w:pPr>
        <w:widowControl w:val="0"/>
        <w:jc w:val="both"/>
        <w:rPr>
          <w:caps/>
          <w:sz w:val="28"/>
        </w:rPr>
      </w:pPr>
    </w:p>
    <w:p w:rsidR="0039037C" w:rsidRDefault="0039037C" w:rsidP="00557C77">
      <w:pPr>
        <w:widowControl w:val="0"/>
        <w:jc w:val="both"/>
        <w:rPr>
          <w:caps/>
          <w:sz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rPr>
          <w:sz w:val="28"/>
          <w:szCs w:val="28"/>
        </w:rPr>
      </w:pPr>
    </w:p>
    <w:p w:rsidR="00484E50" w:rsidRDefault="00484E50" w:rsidP="00645CD7">
      <w:pPr>
        <w:shd w:val="clear" w:color="auto" w:fill="FFFFFF"/>
        <w:rPr>
          <w:sz w:val="28"/>
          <w:szCs w:val="28"/>
        </w:rPr>
      </w:pPr>
    </w:p>
    <w:p w:rsidR="00484E50" w:rsidRDefault="00484E50" w:rsidP="00645CD7">
      <w:pPr>
        <w:shd w:val="clear" w:color="auto" w:fill="FFFFFF"/>
        <w:rPr>
          <w:sz w:val="28"/>
          <w:szCs w:val="28"/>
        </w:rPr>
      </w:pPr>
    </w:p>
    <w:p w:rsidR="00484E50" w:rsidRDefault="00484E50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4A6D5A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</w:t>
      </w:r>
      <w:r w:rsidR="000123F7">
        <w:rPr>
          <w:color w:val="000000"/>
        </w:rPr>
        <w:t>3</w:t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112359" w:rsidRDefault="00112359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Ind w:w="295" w:type="dxa"/>
        <w:tblLayout w:type="fixed"/>
        <w:tblLook w:val="0000" w:firstRow="0" w:lastRow="0" w:firstColumn="0" w:lastColumn="0" w:noHBand="0" w:noVBand="0"/>
      </w:tblPr>
      <w:tblGrid>
        <w:gridCol w:w="9169"/>
        <w:gridCol w:w="708"/>
      </w:tblGrid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302B5F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708" w:type="dxa"/>
            <w:shd w:val="clear" w:color="auto" w:fill="auto"/>
          </w:tcPr>
          <w:p w:rsidR="004A6D5A" w:rsidRDefault="00302B5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A5F4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708" w:type="dxa"/>
            <w:shd w:val="clear" w:color="auto" w:fill="auto"/>
          </w:tcPr>
          <w:p w:rsidR="004A6D5A" w:rsidRDefault="007A5F4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708" w:type="dxa"/>
            <w:shd w:val="clear" w:color="auto" w:fill="auto"/>
          </w:tcPr>
          <w:p w:rsidR="004A6D5A" w:rsidRDefault="00557C77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708" w:type="dxa"/>
            <w:shd w:val="clear" w:color="auto" w:fill="auto"/>
          </w:tcPr>
          <w:p w:rsidR="004A6D5A" w:rsidRDefault="007A5F4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6C455C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  <w:p w:rsidR="004A6D5A" w:rsidRDefault="004A6D5A" w:rsidP="006C455C">
            <w:pPr>
              <w:rPr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auto"/>
          </w:tcPr>
          <w:p w:rsidR="004A6D5A" w:rsidRDefault="007A5F44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должностная инструкция определяет и устанавливает требования к деятельности </w:t>
      </w:r>
      <w:r w:rsidR="006854B3">
        <w:rPr>
          <w:sz w:val="28"/>
          <w:szCs w:val="28"/>
        </w:rPr>
        <w:t xml:space="preserve">специалиста по 1С сопровождению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</w:t>
      </w:r>
      <w:r w:rsidR="0039037C">
        <w:rPr>
          <w:sz w:val="28"/>
          <w:szCs w:val="28"/>
        </w:rPr>
        <w:t>»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484E50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39037C" w:rsidRPr="00A23101" w:rsidRDefault="0039037C" w:rsidP="0039037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39037C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Закон РК «Об образовании» от 27 июля 2007 г. №319</w:t>
      </w:r>
      <w:r w:rsidRPr="00A23101">
        <w:rPr>
          <w:sz w:val="28"/>
          <w:szCs w:val="28"/>
          <w:lang w:val="kk-KZ"/>
        </w:rPr>
        <w:t>-</w:t>
      </w:r>
      <w:r w:rsidRPr="00A23101">
        <w:rPr>
          <w:sz w:val="28"/>
          <w:szCs w:val="28"/>
          <w:lang w:val="en-US"/>
        </w:rPr>
        <w:t>III</w:t>
      </w:r>
      <w:r w:rsidRPr="00A23101">
        <w:rPr>
          <w:sz w:val="28"/>
          <w:szCs w:val="28"/>
        </w:rPr>
        <w:t>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 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39037C" w:rsidRPr="00A23101" w:rsidRDefault="0039037C" w:rsidP="0039037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 0</w:t>
      </w:r>
      <w:r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557C77" w:rsidRPr="00557C77" w:rsidRDefault="0039037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b/>
          <w:bCs/>
          <w:sz w:val="28"/>
          <w:szCs w:val="28"/>
        </w:rPr>
      </w:pPr>
      <w:r w:rsidRPr="00557C77">
        <w:rPr>
          <w:bCs/>
          <w:caps/>
          <w:sz w:val="28"/>
          <w:szCs w:val="28"/>
        </w:rPr>
        <w:t>СО 064-2022</w:t>
      </w:r>
      <w:r w:rsidRPr="00557C77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</w:t>
      </w:r>
      <w:r w:rsidR="00557C77">
        <w:rPr>
          <w:sz w:val="28"/>
          <w:szCs w:val="28"/>
        </w:rPr>
        <w:t>.</w:t>
      </w:r>
    </w:p>
    <w:p w:rsidR="0039037C" w:rsidRDefault="00557C77" w:rsidP="00557C77">
      <w:pPr>
        <w:tabs>
          <w:tab w:val="left" w:pos="993"/>
        </w:tabs>
        <w:suppressAutoHyphens/>
        <w:ind w:left="567"/>
        <w:jc w:val="both"/>
        <w:rPr>
          <w:b/>
          <w:bCs/>
          <w:sz w:val="28"/>
          <w:szCs w:val="28"/>
        </w:rPr>
      </w:pPr>
      <w:r w:rsidRPr="00557C77">
        <w:rPr>
          <w:b/>
          <w:bCs/>
          <w:sz w:val="28"/>
          <w:szCs w:val="28"/>
        </w:rPr>
        <w:t xml:space="preserve">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должностной инструкции применяются следующие сокращения: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РК – Республика Казахстан;</w:t>
      </w:r>
    </w:p>
    <w:p w:rsidR="00A839CC" w:rsidRPr="00645CD7" w:rsidRDefault="00A839CC" w:rsidP="00645CD7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645CD7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ДИ – должностная инструкция;</w:t>
      </w:r>
    </w:p>
    <w:p w:rsidR="004A6D5A" w:rsidRPr="0039037C" w:rsidRDefault="00B674E1" w:rsidP="0039037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ФЭС</w:t>
      </w:r>
      <w:r w:rsidR="00A839CC" w:rsidRPr="00645CD7">
        <w:rPr>
          <w:color w:val="000000"/>
          <w:spacing w:val="-10"/>
          <w:sz w:val="28"/>
          <w:szCs w:val="28"/>
        </w:rPr>
        <w:t xml:space="preserve"> – </w:t>
      </w:r>
      <w:r>
        <w:rPr>
          <w:color w:val="000000"/>
          <w:spacing w:val="-10"/>
          <w:sz w:val="28"/>
          <w:szCs w:val="28"/>
        </w:rPr>
        <w:t>финансово-экономическая служба</w:t>
      </w:r>
      <w:r w:rsidR="0039037C">
        <w:rPr>
          <w:color w:val="000000"/>
          <w:sz w:val="28"/>
          <w:szCs w:val="28"/>
        </w:rPr>
        <w:t>.</w:t>
      </w:r>
    </w:p>
    <w:p w:rsidR="00A839CC" w:rsidRDefault="00A839CC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7A5F44" w:rsidRDefault="007A5F44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7A5F44" w:rsidRPr="00645CD7" w:rsidRDefault="007A5F44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E63943">
        <w:rPr>
          <w:sz w:val="28"/>
          <w:szCs w:val="28"/>
        </w:rPr>
        <w:t> </w:t>
      </w:r>
      <w:r w:rsidR="006854B3">
        <w:rPr>
          <w:sz w:val="28"/>
          <w:szCs w:val="28"/>
        </w:rPr>
        <w:t>Специалист по 1С сопровождению</w:t>
      </w:r>
      <w:r w:rsidRPr="00645CD7">
        <w:rPr>
          <w:sz w:val="28"/>
          <w:szCs w:val="28"/>
        </w:rPr>
        <w:t xml:space="preserve"> относится к категории </w:t>
      </w:r>
      <w:r w:rsidR="006854B3">
        <w:rPr>
          <w:sz w:val="28"/>
          <w:szCs w:val="28"/>
        </w:rPr>
        <w:t>административно-управленческого персонала</w:t>
      </w:r>
      <w:r w:rsidRPr="00645CD7">
        <w:rPr>
          <w:sz w:val="28"/>
          <w:szCs w:val="28"/>
        </w:rPr>
        <w:t>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6854B3">
        <w:rPr>
          <w:sz w:val="28"/>
          <w:szCs w:val="28"/>
        </w:rPr>
        <w:t>Специалист по 1С сопровождению</w:t>
      </w:r>
      <w:r w:rsidR="00C30052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C30052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ниверситета. Освобождение от должности осуществляется в соответствии с трудовым законодательством РК</w:t>
      </w:r>
      <w:r w:rsidR="00004CDE">
        <w:rPr>
          <w:sz w:val="28"/>
          <w:szCs w:val="28"/>
        </w:rPr>
        <w:t>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6854B3">
        <w:rPr>
          <w:sz w:val="28"/>
          <w:szCs w:val="28"/>
        </w:rPr>
        <w:t>Специалист по 1С сопровождению</w:t>
      </w:r>
      <w:r w:rsidR="00C30052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</w:t>
      </w:r>
      <w:r w:rsidR="006854B3">
        <w:rPr>
          <w:sz w:val="28"/>
          <w:szCs w:val="28"/>
        </w:rPr>
        <w:t xml:space="preserve">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>, нормативными документами и методическими материалами по направлению деятельности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8.</w:t>
      </w:r>
      <w:r w:rsidR="00484E50">
        <w:rPr>
          <w:sz w:val="28"/>
          <w:szCs w:val="28"/>
        </w:rPr>
        <w:t xml:space="preserve"> </w:t>
      </w:r>
      <w:r w:rsidR="006854B3">
        <w:rPr>
          <w:sz w:val="28"/>
          <w:szCs w:val="28"/>
        </w:rPr>
        <w:t>Специалист по 1С сопровождению</w:t>
      </w:r>
      <w:r w:rsidR="00484E50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подчиняется непосредственно </w:t>
      </w:r>
      <w:r w:rsidR="00004CDE">
        <w:rPr>
          <w:sz w:val="28"/>
          <w:szCs w:val="28"/>
        </w:rPr>
        <w:t>начальнику ФЭС</w:t>
      </w:r>
      <w:r w:rsidRPr="00645CD7">
        <w:rPr>
          <w:sz w:val="28"/>
          <w:szCs w:val="28"/>
        </w:rPr>
        <w:t>.</w:t>
      </w:r>
    </w:p>
    <w:p w:rsidR="00004CDE" w:rsidRPr="006854B3" w:rsidRDefault="00004CDE" w:rsidP="00484E50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7A5F44">
        <w:rPr>
          <w:sz w:val="28"/>
          <w:szCs w:val="28"/>
          <w:lang w:val="kk-KZ"/>
        </w:rPr>
        <w:t>специалиста</w:t>
      </w:r>
      <w:r w:rsidR="00112359">
        <w:rPr>
          <w:sz w:val="28"/>
          <w:szCs w:val="28"/>
          <w:lang w:val="kk-KZ"/>
        </w:rPr>
        <w:t xml:space="preserve"> </w:t>
      </w:r>
      <w:r w:rsidR="006854B3">
        <w:rPr>
          <w:sz w:val="28"/>
          <w:szCs w:val="28"/>
        </w:rPr>
        <w:t>по 1С сопровождению ФЭС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Default="00954763" w:rsidP="00954763">
      <w:pPr>
        <w:widowControl w:val="0"/>
        <w:shd w:val="clear" w:color="auto" w:fill="FFFFFF"/>
        <w:autoSpaceDE w:val="0"/>
        <w:ind w:firstLine="561"/>
        <w:jc w:val="both"/>
        <w:rPr>
          <w:color w:val="000000"/>
          <w:sz w:val="28"/>
          <w:szCs w:val="28"/>
        </w:rPr>
      </w:pPr>
      <w:r>
        <w:rPr>
          <w:sz w:val="28"/>
          <w:szCs w:val="28"/>
          <w:lang w:val="kk-KZ"/>
        </w:rPr>
        <w:t xml:space="preserve">1) </w:t>
      </w:r>
      <w:r w:rsidR="004A6D5A" w:rsidRPr="00645CD7">
        <w:rPr>
          <w:sz w:val="28"/>
          <w:szCs w:val="28"/>
          <w:lang w:val="kk-KZ"/>
        </w:rPr>
        <w:t>Образование:</w:t>
      </w:r>
      <w:r w:rsidR="00484E50">
        <w:rPr>
          <w:sz w:val="28"/>
          <w:szCs w:val="28"/>
          <w:lang w:val="kk-KZ"/>
        </w:rPr>
        <w:t xml:space="preserve"> высшее, </w:t>
      </w:r>
      <w:r w:rsidR="009F5C5C">
        <w:rPr>
          <w:sz w:val="28"/>
          <w:szCs w:val="28"/>
          <w:lang w:val="kk-KZ"/>
        </w:rPr>
        <w:t>среднее специальное</w:t>
      </w:r>
      <w:r w:rsidR="00484E50">
        <w:rPr>
          <w:color w:val="000000"/>
          <w:sz w:val="28"/>
          <w:szCs w:val="28"/>
        </w:rPr>
        <w:t>;</w:t>
      </w:r>
    </w:p>
    <w:p w:rsidR="00484E50" w:rsidRDefault="00954763" w:rsidP="00484E50">
      <w:pPr>
        <w:widowControl w:val="0"/>
        <w:shd w:val="clear" w:color="auto" w:fill="FFFFFF"/>
        <w:autoSpaceDE w:val="0"/>
        <w:ind w:firstLine="561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</w:rPr>
        <w:t xml:space="preserve">2) </w:t>
      </w:r>
      <w:r w:rsidRPr="00645CD7">
        <w:rPr>
          <w:sz w:val="28"/>
          <w:szCs w:val="28"/>
          <w:lang w:val="kk-KZ"/>
        </w:rPr>
        <w:t>Стаж работы:</w:t>
      </w:r>
      <w:r w:rsidR="00484E50">
        <w:rPr>
          <w:sz w:val="28"/>
          <w:szCs w:val="28"/>
          <w:lang w:val="kk-KZ"/>
        </w:rPr>
        <w:t xml:space="preserve"> </w:t>
      </w:r>
      <w:r w:rsidR="009F5C5C">
        <w:rPr>
          <w:sz w:val="28"/>
          <w:szCs w:val="28"/>
          <w:lang w:val="kk-KZ"/>
        </w:rPr>
        <w:t xml:space="preserve">по данной специальности от </w:t>
      </w:r>
      <w:r w:rsidR="00112359">
        <w:rPr>
          <w:sz w:val="28"/>
          <w:szCs w:val="28"/>
          <w:lang w:val="kk-KZ"/>
        </w:rPr>
        <w:t xml:space="preserve">1 </w:t>
      </w:r>
      <w:r w:rsidR="009F5C5C">
        <w:rPr>
          <w:sz w:val="28"/>
          <w:szCs w:val="28"/>
          <w:lang w:val="kk-KZ"/>
        </w:rPr>
        <w:t>года</w:t>
      </w:r>
      <w:r w:rsidR="00484E50">
        <w:rPr>
          <w:color w:val="000000"/>
          <w:sz w:val="28"/>
          <w:szCs w:val="28"/>
          <w:lang w:val="kk-KZ"/>
        </w:rPr>
        <w:t>;</w:t>
      </w:r>
    </w:p>
    <w:p w:rsidR="00484E50" w:rsidRPr="00484E50" w:rsidRDefault="00484E50" w:rsidP="00484E50">
      <w:pPr>
        <w:widowControl w:val="0"/>
        <w:shd w:val="clear" w:color="auto" w:fill="FFFFFF"/>
        <w:autoSpaceDE w:val="0"/>
        <w:ind w:firstLine="56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kk-KZ"/>
        </w:rPr>
        <w:t xml:space="preserve">3) </w:t>
      </w:r>
      <w:r w:rsidRPr="00645CD7">
        <w:rPr>
          <w:sz w:val="28"/>
          <w:szCs w:val="28"/>
          <w:lang w:val="kk-KZ"/>
        </w:rPr>
        <w:t>Особые требования:</w:t>
      </w:r>
      <w:r>
        <w:rPr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специальная подготовка по установленной программе бухгалтерского учета, </w:t>
      </w:r>
      <w:r>
        <w:rPr>
          <w:color w:val="000000"/>
          <w:sz w:val="28"/>
          <w:szCs w:val="28"/>
        </w:rPr>
        <w:t>специализированные курсы.</w:t>
      </w:r>
    </w:p>
    <w:p w:rsidR="00954763" w:rsidRPr="00484E50" w:rsidRDefault="00954763" w:rsidP="00557C77">
      <w:pPr>
        <w:widowControl w:val="0"/>
        <w:shd w:val="clear" w:color="auto" w:fill="FFFFFF"/>
        <w:autoSpaceDE w:val="0"/>
        <w:jc w:val="both"/>
        <w:rPr>
          <w:color w:val="000000"/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68370E" w:rsidRPr="009F5C5C" w:rsidRDefault="0068370E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</w:rPr>
      </w:pPr>
    </w:p>
    <w:p w:rsidR="004A6D5A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10.</w:t>
      </w:r>
      <w:r w:rsidR="00112359">
        <w:rPr>
          <w:sz w:val="28"/>
          <w:szCs w:val="28"/>
          <w:lang w:val="kk-KZ"/>
        </w:rPr>
        <w:t xml:space="preserve"> </w:t>
      </w:r>
      <w:r w:rsidR="009F5C5C">
        <w:rPr>
          <w:sz w:val="28"/>
          <w:szCs w:val="28"/>
        </w:rPr>
        <w:t>Специалист по 1С сопровождению</w:t>
      </w:r>
      <w:r w:rsidR="00112359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65570C" w:rsidRDefault="00D22707" w:rsidP="0065570C">
      <w:pPr>
        <w:pStyle w:val="af1"/>
        <w:numPr>
          <w:ilvl w:val="0"/>
          <w:numId w:val="13"/>
        </w:numPr>
        <w:tabs>
          <w:tab w:val="left" w:pos="993"/>
          <w:tab w:val="left" w:pos="1276"/>
        </w:tabs>
        <w:suppressAutoHyphens/>
        <w:ind w:hanging="153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создавать и обрабатывать документы в программе 1С</w:t>
      </w:r>
      <w:r w:rsidR="0068370E">
        <w:rPr>
          <w:sz w:val="28"/>
          <w:szCs w:val="28"/>
        </w:rPr>
        <w:t>;</w:t>
      </w:r>
    </w:p>
    <w:p w:rsidR="0065570C" w:rsidRDefault="0065570C" w:rsidP="00484E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68370E">
        <w:rPr>
          <w:sz w:val="28"/>
          <w:szCs w:val="28"/>
        </w:rPr>
        <w:t>составлять и обрабатывать с помощью программы 1С бухгалтерск</w:t>
      </w:r>
      <w:r w:rsidR="00112359">
        <w:rPr>
          <w:sz w:val="28"/>
          <w:szCs w:val="28"/>
        </w:rPr>
        <w:t>ую</w:t>
      </w:r>
      <w:r w:rsidR="00484E50">
        <w:rPr>
          <w:sz w:val="28"/>
          <w:szCs w:val="28"/>
        </w:rPr>
        <w:t xml:space="preserve"> </w:t>
      </w:r>
      <w:r w:rsidR="0068370E">
        <w:rPr>
          <w:sz w:val="28"/>
          <w:szCs w:val="28"/>
        </w:rPr>
        <w:t>отчетност</w:t>
      </w:r>
      <w:r w:rsidR="00112359">
        <w:rPr>
          <w:sz w:val="28"/>
          <w:szCs w:val="28"/>
        </w:rPr>
        <w:t>ь</w:t>
      </w:r>
      <w:r>
        <w:rPr>
          <w:sz w:val="28"/>
          <w:szCs w:val="28"/>
        </w:rPr>
        <w:t xml:space="preserve">; </w:t>
      </w:r>
    </w:p>
    <w:p w:rsidR="0065570C" w:rsidRDefault="0065570C" w:rsidP="006557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="00D22707">
        <w:rPr>
          <w:sz w:val="28"/>
          <w:szCs w:val="28"/>
        </w:rPr>
        <w:t>постоянно повышать профессиональный уровень и квалификацию с целью наиболее эффективного исполнения соответствующих должностных обязанностей</w:t>
      </w:r>
      <w:r>
        <w:rPr>
          <w:sz w:val="28"/>
          <w:szCs w:val="28"/>
        </w:rPr>
        <w:t xml:space="preserve">; </w:t>
      </w:r>
    </w:p>
    <w:p w:rsidR="0065570C" w:rsidRPr="001622DD" w:rsidRDefault="0065570C" w:rsidP="0065570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</w:t>
      </w:r>
      <w:r w:rsidR="003C068E">
        <w:rPr>
          <w:sz w:val="28"/>
          <w:szCs w:val="28"/>
        </w:rPr>
        <w:t xml:space="preserve">вписывать в базу данных новых клиентов </w:t>
      </w:r>
      <w:r w:rsidR="00883DF0">
        <w:rPr>
          <w:sz w:val="28"/>
          <w:szCs w:val="28"/>
        </w:rPr>
        <w:t xml:space="preserve">от реализации продукции и оказания услуг </w:t>
      </w:r>
      <w:r w:rsidR="003C068E">
        <w:rPr>
          <w:sz w:val="28"/>
          <w:szCs w:val="28"/>
        </w:rPr>
        <w:t>после заключения с ними договоров (с указанием номера договора в карте клиента)</w:t>
      </w:r>
      <w:r>
        <w:rPr>
          <w:sz w:val="28"/>
          <w:szCs w:val="28"/>
        </w:rPr>
        <w:t xml:space="preserve">; </w:t>
      </w:r>
    </w:p>
    <w:p w:rsidR="0065570C" w:rsidRDefault="0065570C" w:rsidP="0065570C">
      <w:pPr>
        <w:pStyle w:val="11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>
        <w:rPr>
          <w:sz w:val="28"/>
          <w:szCs w:val="28"/>
          <w:lang w:val="kk-KZ"/>
        </w:rPr>
        <w:t xml:space="preserve">) </w:t>
      </w:r>
      <w:r w:rsidR="003C068E">
        <w:rPr>
          <w:sz w:val="28"/>
          <w:szCs w:val="28"/>
          <w:lang w:val="kk-KZ"/>
        </w:rPr>
        <w:t xml:space="preserve">оформлять и предоставлять данные о движении </w:t>
      </w:r>
      <w:r w:rsidR="00883DF0">
        <w:rPr>
          <w:sz w:val="28"/>
          <w:szCs w:val="28"/>
          <w:lang w:val="kk-KZ"/>
        </w:rPr>
        <w:t xml:space="preserve">клиентов </w:t>
      </w:r>
      <w:r w:rsidR="00883DF0">
        <w:rPr>
          <w:sz w:val="28"/>
          <w:szCs w:val="28"/>
        </w:rPr>
        <w:t>от реализации продукции и оказания услуг</w:t>
      </w:r>
      <w:r w:rsidR="00883DF0">
        <w:rPr>
          <w:sz w:val="28"/>
          <w:szCs w:val="28"/>
          <w:lang w:val="kk-KZ"/>
        </w:rPr>
        <w:t>, перемещении, иной информации</w:t>
      </w:r>
      <w:r>
        <w:rPr>
          <w:sz w:val="28"/>
          <w:szCs w:val="28"/>
        </w:rPr>
        <w:t>;</w:t>
      </w:r>
    </w:p>
    <w:p w:rsidR="0065570C" w:rsidRDefault="00883DF0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ежедневно по итогам дня собирать информацию по движению клиентов от реализации продукции и оказания услуг</w:t>
      </w:r>
      <w:r w:rsidR="0065570C">
        <w:rPr>
          <w:sz w:val="28"/>
          <w:szCs w:val="28"/>
        </w:rPr>
        <w:t>;</w:t>
      </w:r>
    </w:p>
    <w:p w:rsidR="00811EF4" w:rsidRDefault="00811EF4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вн</w:t>
      </w:r>
      <w:r w:rsidR="00112359">
        <w:rPr>
          <w:sz w:val="28"/>
          <w:szCs w:val="28"/>
        </w:rPr>
        <w:t>осить</w:t>
      </w:r>
      <w:r>
        <w:rPr>
          <w:sz w:val="28"/>
          <w:szCs w:val="28"/>
        </w:rPr>
        <w:t xml:space="preserve"> новых поставщиков с добавлением реквизитов;</w:t>
      </w:r>
    </w:p>
    <w:p w:rsidR="00811EF4" w:rsidRDefault="00112359" w:rsidP="0065570C">
      <w:pPr>
        <w:widowControl w:val="0"/>
        <w:numPr>
          <w:ilvl w:val="0"/>
          <w:numId w:val="14"/>
        </w:numPr>
        <w:shd w:val="clear" w:color="auto" w:fill="FFFFFF"/>
        <w:tabs>
          <w:tab w:val="left" w:pos="0"/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осуществлять </w:t>
      </w:r>
      <w:r w:rsidR="00811EF4">
        <w:rPr>
          <w:sz w:val="28"/>
          <w:szCs w:val="28"/>
        </w:rPr>
        <w:t>проведение актов сверки взаиморасчетов;</w:t>
      </w:r>
    </w:p>
    <w:p w:rsidR="001A48B5" w:rsidRDefault="004A6D5A" w:rsidP="001A48B5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9661FC">
        <w:rPr>
          <w:sz w:val="28"/>
          <w:szCs w:val="28"/>
        </w:rPr>
        <w:t xml:space="preserve">исполнять поручения </w:t>
      </w:r>
      <w:r w:rsidR="00811EF4">
        <w:rPr>
          <w:sz w:val="28"/>
          <w:szCs w:val="28"/>
        </w:rPr>
        <w:t>начальника ФЭС</w:t>
      </w:r>
      <w:r w:rsidR="001A48B5">
        <w:rPr>
          <w:sz w:val="28"/>
          <w:szCs w:val="28"/>
        </w:rPr>
        <w:t>;</w:t>
      </w:r>
    </w:p>
    <w:p w:rsidR="001A48B5" w:rsidRPr="001A48B5" w:rsidRDefault="001A48B5" w:rsidP="001A48B5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1A48B5">
        <w:rPr>
          <w:sz w:val="28"/>
          <w:szCs w:val="28"/>
          <w:lang w:val="kk-KZ"/>
        </w:rPr>
        <w:t>соблюдать Правила внутреннего распорядка Университета;</w:t>
      </w:r>
    </w:p>
    <w:p w:rsidR="001A48B5" w:rsidRDefault="001A48B5" w:rsidP="001A48B5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1A48B5">
        <w:rPr>
          <w:sz w:val="28"/>
          <w:szCs w:val="28"/>
          <w:lang w:val="kk-KZ"/>
        </w:rPr>
        <w:t>совместно с трудовым коллективом (представителями работников)</w:t>
      </w:r>
      <w:r w:rsidRPr="001A48B5">
        <w:rPr>
          <w:sz w:val="28"/>
          <w:szCs w:val="28"/>
        </w:rPr>
        <w:t xml:space="preserve"> </w:t>
      </w:r>
      <w:r w:rsidRPr="001A48B5">
        <w:rPr>
          <w:sz w:val="28"/>
          <w:szCs w:val="28"/>
          <w:lang w:val="kk-KZ"/>
        </w:rPr>
        <w:t xml:space="preserve">обеспечивать на основе принципов социального партнерства разработку, </w:t>
      </w:r>
      <w:r w:rsidRPr="001A48B5">
        <w:rPr>
          <w:sz w:val="28"/>
          <w:szCs w:val="28"/>
        </w:rPr>
        <w:t>заключение и выполнение коллективного договора, соблюдение трудовой и производственной дисциплины;</w:t>
      </w:r>
    </w:p>
    <w:p w:rsidR="001A48B5" w:rsidRDefault="001A48B5" w:rsidP="001A48B5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1A48B5">
        <w:rPr>
          <w:sz w:val="28"/>
          <w:szCs w:val="28"/>
        </w:rPr>
        <w:t>соблюдать законность в деятельности вверенного подразделения;</w:t>
      </w:r>
    </w:p>
    <w:p w:rsidR="001A48B5" w:rsidRDefault="001A48B5" w:rsidP="001A48B5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1A48B5">
        <w:rPr>
          <w:sz w:val="28"/>
          <w:szCs w:val="28"/>
        </w:rPr>
        <w:t>исполнять поручения Председателя Правления-Ректора, Совета директоров;</w:t>
      </w:r>
    </w:p>
    <w:p w:rsidR="001A48B5" w:rsidRPr="001A48B5" w:rsidRDefault="001A48B5" w:rsidP="001A48B5">
      <w:pPr>
        <w:pStyle w:val="aa"/>
        <w:numPr>
          <w:ilvl w:val="0"/>
          <w:numId w:val="14"/>
        </w:numPr>
        <w:tabs>
          <w:tab w:val="left" w:pos="851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1A48B5">
        <w:rPr>
          <w:sz w:val="28"/>
          <w:szCs w:val="28"/>
        </w:rPr>
        <w:t>соблюдать трудовую и исполнительскую дисциплину, Правила внутреннего распорядка, Правила и нормы охраны труда, технику безопасности и противопожарной защиты.</w:t>
      </w:r>
    </w:p>
    <w:p w:rsidR="001A48B5" w:rsidRDefault="001A48B5" w:rsidP="001A48B5">
      <w:pPr>
        <w:tabs>
          <w:tab w:val="left" w:pos="993"/>
        </w:tabs>
        <w:jc w:val="both"/>
        <w:rPr>
          <w:b/>
          <w:color w:val="000000"/>
          <w:sz w:val="28"/>
          <w:szCs w:val="28"/>
          <w:lang w:val="kk-KZ"/>
        </w:rPr>
      </w:pPr>
    </w:p>
    <w:p w:rsidR="004A6D5A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9661FC" w:rsidRPr="001379B9" w:rsidRDefault="009661FC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811EF4">
        <w:rPr>
          <w:sz w:val="28"/>
          <w:szCs w:val="28"/>
        </w:rPr>
        <w:t>Специалист по 1С сопровождению и</w:t>
      </w:r>
      <w:r w:rsidRPr="00645CD7">
        <w:rPr>
          <w:sz w:val="28"/>
          <w:szCs w:val="28"/>
        </w:rPr>
        <w:t>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1A48B5" w:rsidRPr="00A22701" w:rsidRDefault="001A48B5" w:rsidP="001A48B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1A48B5" w:rsidRPr="00A22701" w:rsidRDefault="001A48B5" w:rsidP="001A48B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1A48B5" w:rsidRPr="00A22701" w:rsidRDefault="001A48B5" w:rsidP="001A48B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1A48B5" w:rsidRPr="00A22701" w:rsidRDefault="001A48B5" w:rsidP="001A48B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1A48B5" w:rsidRPr="00A22701" w:rsidRDefault="001A48B5" w:rsidP="001A48B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1A48B5" w:rsidRPr="00A22701" w:rsidRDefault="001A48B5" w:rsidP="001A48B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1A48B5" w:rsidRDefault="001A48B5" w:rsidP="001A48B5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>университета в соответствии с Уставом Универ</w:t>
      </w:r>
      <w:r>
        <w:rPr>
          <w:sz w:val="28"/>
          <w:szCs w:val="28"/>
        </w:rPr>
        <w:t>ситета и Коллективным договором.</w:t>
      </w:r>
    </w:p>
    <w:p w:rsidR="001A48B5" w:rsidRDefault="001A48B5" w:rsidP="001A48B5">
      <w:pPr>
        <w:pStyle w:val="af1"/>
        <w:widowControl w:val="0"/>
        <w:shd w:val="clear" w:color="auto" w:fill="FFFFFF"/>
        <w:tabs>
          <w:tab w:val="left" w:pos="993"/>
        </w:tabs>
        <w:autoSpaceDE w:val="0"/>
        <w:ind w:left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B1298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B1298A">
        <w:rPr>
          <w:color w:val="0D0D0D"/>
          <w:sz w:val="28"/>
          <w:szCs w:val="28"/>
        </w:rPr>
        <w:t xml:space="preserve">Специалист по 1С сопровождению </w:t>
      </w:r>
      <w:r w:rsidRPr="00645CD7">
        <w:rPr>
          <w:color w:val="0D0D0D"/>
          <w:sz w:val="28"/>
          <w:szCs w:val="28"/>
        </w:rPr>
        <w:t xml:space="preserve">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1A48B5" w:rsidRPr="00D73F10" w:rsidRDefault="001A48B5" w:rsidP="001A48B5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D73F10">
        <w:rPr>
          <w:sz w:val="28"/>
          <w:szCs w:val="28"/>
        </w:rPr>
        <w:t>Костанайский</w:t>
      </w:r>
      <w:proofErr w:type="spellEnd"/>
      <w:r w:rsidRPr="00D73F10">
        <w:rPr>
          <w:sz w:val="28"/>
          <w:szCs w:val="28"/>
        </w:rPr>
        <w:t xml:space="preserve"> региональный университет имени А.</w:t>
      </w:r>
      <w:r>
        <w:rPr>
          <w:sz w:val="28"/>
          <w:szCs w:val="28"/>
        </w:rPr>
        <w:t xml:space="preserve"> </w:t>
      </w:r>
      <w:proofErr w:type="spellStart"/>
      <w:r w:rsidRPr="00D73F10">
        <w:rPr>
          <w:sz w:val="28"/>
          <w:szCs w:val="28"/>
        </w:rPr>
        <w:t>Байтурсынова</w:t>
      </w:r>
      <w:proofErr w:type="spellEnd"/>
      <w:r w:rsidRPr="00D73F10">
        <w:rPr>
          <w:sz w:val="28"/>
          <w:szCs w:val="28"/>
        </w:rPr>
        <w:t>», Правил внутреннего распорядка, Положения об оплате труда, Положения подразделения и других нормативных документов;</w:t>
      </w:r>
    </w:p>
    <w:p w:rsidR="001A48B5" w:rsidRPr="00D73F10" w:rsidRDefault="001A48B5" w:rsidP="001A48B5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1A48B5" w:rsidRPr="00D73F10" w:rsidRDefault="001A48B5" w:rsidP="001A48B5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D73F10">
        <w:rPr>
          <w:sz w:val="28"/>
          <w:szCs w:val="28"/>
        </w:rPr>
        <w:lastRenderedPageBreak/>
        <w:t>разглашение персональных данных работников Университета</w:t>
      </w:r>
      <w:r w:rsidRPr="00D73F10">
        <w:rPr>
          <w:sz w:val="28"/>
          <w:szCs w:val="28"/>
          <w:lang w:val="kk-KZ"/>
        </w:rPr>
        <w:t>;</w:t>
      </w:r>
    </w:p>
    <w:p w:rsidR="001A48B5" w:rsidRPr="00D73F10" w:rsidRDefault="001A48B5" w:rsidP="001A48B5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1A48B5" w:rsidRPr="00D73F10" w:rsidRDefault="001A48B5" w:rsidP="001A48B5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D73F10">
        <w:rPr>
          <w:sz w:val="28"/>
          <w:szCs w:val="28"/>
        </w:rPr>
        <w:t>обеспечение сохранности имущества, находящегося в подразделении;</w:t>
      </w:r>
    </w:p>
    <w:p w:rsidR="001A48B5" w:rsidRPr="00B641AF" w:rsidRDefault="001A48B5" w:rsidP="001A48B5">
      <w:pPr>
        <w:pStyle w:val="af1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spacing w:val="-3"/>
          <w:sz w:val="28"/>
        </w:rPr>
      </w:pPr>
      <w:r w:rsidRPr="00D73F10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112359">
        <w:rPr>
          <w:sz w:val="28"/>
          <w:szCs w:val="28"/>
        </w:rPr>
        <w:t>.</w:t>
      </w:r>
      <w:r w:rsidRPr="00D73F10">
        <w:rPr>
          <w:sz w:val="28"/>
          <w:szCs w:val="28"/>
        </w:rPr>
        <w:t xml:space="preserve"> 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BC6917">
        <w:rPr>
          <w:color w:val="0D0D0D"/>
          <w:sz w:val="28"/>
          <w:szCs w:val="28"/>
        </w:rPr>
        <w:t>специалист по 1С сопровождению</w:t>
      </w:r>
      <w:r w:rsidR="001A48B5">
        <w:rPr>
          <w:color w:val="0D0D0D"/>
          <w:sz w:val="28"/>
          <w:szCs w:val="28"/>
        </w:rPr>
        <w:t xml:space="preserve"> </w:t>
      </w:r>
      <w:r w:rsidRPr="00645CD7">
        <w:rPr>
          <w:color w:val="0D0D0D"/>
          <w:sz w:val="28"/>
          <w:szCs w:val="28"/>
        </w:rPr>
        <w:t>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B1298A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  <w:r w:rsidRPr="00645CD7">
        <w:rPr>
          <w:b/>
          <w:color w:val="0D0D0D"/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B1298A">
        <w:rPr>
          <w:color w:val="0D0D0D"/>
          <w:sz w:val="28"/>
          <w:szCs w:val="28"/>
        </w:rPr>
        <w:t>специалист по 1С сопровождению</w:t>
      </w:r>
      <w:r w:rsidRPr="00645CD7">
        <w:rPr>
          <w:color w:val="0D0D0D"/>
          <w:sz w:val="28"/>
          <w:szCs w:val="28"/>
        </w:rPr>
        <w:t>: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7A5F44">
        <w:rPr>
          <w:color w:val="0D0D0D"/>
          <w:sz w:val="28"/>
          <w:szCs w:val="28"/>
        </w:rPr>
        <w:t>начальника ФЭС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2)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>3) представляет по истечении указанного срока информацию о выполненном задании и</w:t>
      </w:r>
      <w:r w:rsidR="005E654F">
        <w:rPr>
          <w:color w:val="0D0D0D"/>
          <w:sz w:val="28"/>
          <w:szCs w:val="28"/>
        </w:rPr>
        <w:t>ли</w:t>
      </w:r>
      <w:r w:rsidRPr="00645CD7">
        <w:rPr>
          <w:color w:val="0D0D0D"/>
          <w:sz w:val="28"/>
          <w:szCs w:val="28"/>
        </w:rPr>
        <w:t xml:space="preserve">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>по инициативе автора ДИ</w:t>
      </w:r>
      <w:r w:rsidR="001A48B5">
        <w:rPr>
          <w:color w:val="000000"/>
          <w:sz w:val="28"/>
          <w:szCs w:val="28"/>
        </w:rPr>
        <w:t xml:space="preserve">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1C3C86">
        <w:rPr>
          <w:b/>
          <w:sz w:val="28"/>
          <w:szCs w:val="28"/>
        </w:rPr>
        <w:t xml:space="preserve"> </w:t>
      </w:r>
      <w:bookmarkStart w:id="0" w:name="_GoBack"/>
      <w:bookmarkEnd w:id="0"/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1A48B5" w:rsidRPr="00645CD7" w:rsidRDefault="004A6D5A" w:rsidP="001A48B5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1A48B5">
        <w:rPr>
          <w:sz w:val="28"/>
          <w:szCs w:val="28"/>
        </w:rPr>
        <w:t xml:space="preserve"> </w:t>
      </w:r>
      <w:proofErr w:type="gramStart"/>
      <w:r w:rsidR="001A48B5" w:rsidRPr="00645CD7">
        <w:rPr>
          <w:sz w:val="28"/>
          <w:szCs w:val="28"/>
        </w:rPr>
        <w:t>Настоящая</w:t>
      </w:r>
      <w:proofErr w:type="gramEnd"/>
      <w:r w:rsidR="001A48B5" w:rsidRPr="00645CD7">
        <w:rPr>
          <w:sz w:val="28"/>
          <w:szCs w:val="28"/>
        </w:rPr>
        <w:t xml:space="preserve"> ДИ согласовывается с </w:t>
      </w:r>
      <w:r w:rsidR="001A48B5">
        <w:rPr>
          <w:sz w:val="28"/>
          <w:szCs w:val="28"/>
          <w:lang w:val="kk-KZ"/>
        </w:rPr>
        <w:t>начальником</w:t>
      </w:r>
      <w:r w:rsidR="001A48B5" w:rsidRPr="00645CD7">
        <w:rPr>
          <w:sz w:val="28"/>
          <w:szCs w:val="28"/>
        </w:rPr>
        <w:t xml:space="preserve"> отдела правового обеспеч</w:t>
      </w:r>
      <w:r w:rsidR="001A48B5">
        <w:rPr>
          <w:sz w:val="28"/>
          <w:szCs w:val="28"/>
        </w:rPr>
        <w:t xml:space="preserve">ения и государственных закупок, </w:t>
      </w:r>
      <w:r w:rsidR="001A48B5" w:rsidRPr="00645CD7">
        <w:rPr>
          <w:sz w:val="28"/>
          <w:szCs w:val="28"/>
        </w:rPr>
        <w:t>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lastRenderedPageBreak/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p w:rsidR="002B7F04" w:rsidRPr="00645CD7" w:rsidRDefault="002B7F04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4A6D5A" w:rsidRPr="00645CD7" w:rsidSect="00EA1D54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E6F" w:rsidRDefault="00335E6F" w:rsidP="00EA1D54">
      <w:r>
        <w:separator/>
      </w:r>
    </w:p>
  </w:endnote>
  <w:endnote w:type="continuationSeparator" w:id="0">
    <w:p w:rsidR="00335E6F" w:rsidRDefault="00335E6F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E6F" w:rsidRDefault="00335E6F" w:rsidP="00EA1D54">
      <w:r>
        <w:separator/>
      </w:r>
    </w:p>
  </w:footnote>
  <w:footnote w:type="continuationSeparator" w:id="0">
    <w:p w:rsidR="00335E6F" w:rsidRDefault="00335E6F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01495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D3199A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0123F7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>ДИ</w:t>
        </w:r>
        <w:r w:rsidR="001A48B5">
          <w:rPr>
            <w:b/>
            <w:sz w:val="28"/>
            <w:szCs w:val="28"/>
          </w:rPr>
          <w:t xml:space="preserve"> 011-2023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6">
    <w:nsid w:val="17D1689D"/>
    <w:multiLevelType w:val="multilevel"/>
    <w:tmpl w:val="4746C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E507976"/>
    <w:multiLevelType w:val="hybridMultilevel"/>
    <w:tmpl w:val="BA02751E"/>
    <w:lvl w:ilvl="0" w:tplc="4D34547E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38C75F40"/>
    <w:multiLevelType w:val="multilevel"/>
    <w:tmpl w:val="C02E3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891196"/>
    <w:multiLevelType w:val="multilevel"/>
    <w:tmpl w:val="D34C8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BF53B9D"/>
    <w:multiLevelType w:val="multilevel"/>
    <w:tmpl w:val="686EC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F540886"/>
    <w:multiLevelType w:val="hybridMultilevel"/>
    <w:tmpl w:val="786E74F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5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7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6A0938EB"/>
    <w:multiLevelType w:val="multilevel"/>
    <w:tmpl w:val="A1B0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6"/>
  </w:num>
  <w:num w:numId="3">
    <w:abstractNumId w:val="5"/>
  </w:num>
  <w:num w:numId="4">
    <w:abstractNumId w:val="1"/>
  </w:num>
  <w:num w:numId="5">
    <w:abstractNumId w:val="0"/>
  </w:num>
  <w:num w:numId="6">
    <w:abstractNumId w:val="18"/>
  </w:num>
  <w:num w:numId="7">
    <w:abstractNumId w:val="9"/>
  </w:num>
  <w:num w:numId="8">
    <w:abstractNumId w:val="8"/>
  </w:num>
  <w:num w:numId="9">
    <w:abstractNumId w:val="15"/>
  </w:num>
  <w:num w:numId="10">
    <w:abstractNumId w:val="17"/>
  </w:num>
  <w:num w:numId="11">
    <w:abstractNumId w:val="12"/>
  </w:num>
  <w:num w:numId="12">
    <w:abstractNumId w:val="3"/>
  </w:num>
  <w:num w:numId="13">
    <w:abstractNumId w:val="2"/>
  </w:num>
  <w:num w:numId="14">
    <w:abstractNumId w:val="7"/>
  </w:num>
  <w:num w:numId="15">
    <w:abstractNumId w:val="13"/>
  </w:num>
  <w:num w:numId="16">
    <w:abstractNumId w:val="11"/>
  </w:num>
  <w:num w:numId="17">
    <w:abstractNumId w:val="6"/>
  </w:num>
  <w:num w:numId="18">
    <w:abstractNumId w:val="10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4CDE"/>
    <w:rsid w:val="000123F7"/>
    <w:rsid w:val="000F1FA3"/>
    <w:rsid w:val="00112359"/>
    <w:rsid w:val="001379B9"/>
    <w:rsid w:val="001A48B5"/>
    <w:rsid w:val="001C3C86"/>
    <w:rsid w:val="00241FE1"/>
    <w:rsid w:val="00251915"/>
    <w:rsid w:val="002B7F04"/>
    <w:rsid w:val="00302B5F"/>
    <w:rsid w:val="00317177"/>
    <w:rsid w:val="00335E6F"/>
    <w:rsid w:val="0039037C"/>
    <w:rsid w:val="003A1C05"/>
    <w:rsid w:val="003C068E"/>
    <w:rsid w:val="00401AA1"/>
    <w:rsid w:val="00461313"/>
    <w:rsid w:val="00484E50"/>
    <w:rsid w:val="004A6D5A"/>
    <w:rsid w:val="004C1545"/>
    <w:rsid w:val="00557C77"/>
    <w:rsid w:val="005A2CE7"/>
    <w:rsid w:val="005E654F"/>
    <w:rsid w:val="00645CD7"/>
    <w:rsid w:val="0065570C"/>
    <w:rsid w:val="0068370E"/>
    <w:rsid w:val="006854B3"/>
    <w:rsid w:val="00745F8B"/>
    <w:rsid w:val="007A5F44"/>
    <w:rsid w:val="00811EF4"/>
    <w:rsid w:val="00833C20"/>
    <w:rsid w:val="00880B12"/>
    <w:rsid w:val="00883DF0"/>
    <w:rsid w:val="00892BF4"/>
    <w:rsid w:val="008C5C0A"/>
    <w:rsid w:val="00927A80"/>
    <w:rsid w:val="00942722"/>
    <w:rsid w:val="00954763"/>
    <w:rsid w:val="009661FC"/>
    <w:rsid w:val="009A4B91"/>
    <w:rsid w:val="009B1A20"/>
    <w:rsid w:val="009F5C5C"/>
    <w:rsid w:val="00A06646"/>
    <w:rsid w:val="00A22701"/>
    <w:rsid w:val="00A6585E"/>
    <w:rsid w:val="00A839CC"/>
    <w:rsid w:val="00AB2A96"/>
    <w:rsid w:val="00AB4EB0"/>
    <w:rsid w:val="00B1298A"/>
    <w:rsid w:val="00B674E1"/>
    <w:rsid w:val="00BB433F"/>
    <w:rsid w:val="00BC6917"/>
    <w:rsid w:val="00C30052"/>
    <w:rsid w:val="00C35E74"/>
    <w:rsid w:val="00C55E24"/>
    <w:rsid w:val="00CD3005"/>
    <w:rsid w:val="00CE3973"/>
    <w:rsid w:val="00D22707"/>
    <w:rsid w:val="00D3199A"/>
    <w:rsid w:val="00D46C32"/>
    <w:rsid w:val="00D65198"/>
    <w:rsid w:val="00DE1529"/>
    <w:rsid w:val="00E01495"/>
    <w:rsid w:val="00E63943"/>
    <w:rsid w:val="00EA1D54"/>
    <w:rsid w:val="00EF4496"/>
    <w:rsid w:val="00F20432"/>
    <w:rsid w:val="00F872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2B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1">
    <w:name w:val="Обычный1"/>
    <w:rsid w:val="0065570C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9661FC"/>
    <w:pPr>
      <w:shd w:val="clear" w:color="auto" w:fill="FFFFFF"/>
      <w:suppressAutoHyphens/>
      <w:autoSpaceDE w:val="0"/>
      <w:ind w:firstLine="561"/>
      <w:jc w:val="both"/>
    </w:pPr>
    <w:rPr>
      <w:color w:val="000000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02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302B5F"/>
    <w:pPr>
      <w:spacing w:line="276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302B5F"/>
    <w:pPr>
      <w:spacing w:after="100"/>
      <w:ind w:left="400"/>
    </w:pPr>
  </w:style>
  <w:style w:type="character" w:styleId="af3">
    <w:name w:val="Hyperlink"/>
    <w:basedOn w:val="a0"/>
    <w:uiPriority w:val="99"/>
    <w:unhideWhenUsed/>
    <w:rsid w:val="00302B5F"/>
    <w:rPr>
      <w:color w:val="0000FF" w:themeColor="hyperlink"/>
      <w:u w:val="single"/>
    </w:rPr>
  </w:style>
  <w:style w:type="paragraph" w:styleId="af4">
    <w:name w:val="Normal (Web)"/>
    <w:basedOn w:val="a"/>
    <w:uiPriority w:val="99"/>
    <w:semiHidden/>
    <w:unhideWhenUsed/>
    <w:rsid w:val="0068370E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02B5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paragraph" w:customStyle="1" w:styleId="11">
    <w:name w:val="Обычный1"/>
    <w:rsid w:val="0065570C"/>
    <w:pPr>
      <w:suppressAutoHyphens/>
      <w:snapToGrid w:val="0"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1">
    <w:name w:val="Основной текст с отступом 21"/>
    <w:basedOn w:val="a"/>
    <w:rsid w:val="009661FC"/>
    <w:pPr>
      <w:shd w:val="clear" w:color="auto" w:fill="FFFFFF"/>
      <w:suppressAutoHyphens/>
      <w:autoSpaceDE w:val="0"/>
      <w:ind w:firstLine="561"/>
      <w:jc w:val="both"/>
    </w:pPr>
    <w:rPr>
      <w:color w:val="000000"/>
      <w:sz w:val="28"/>
      <w:szCs w:val="28"/>
      <w:lang w:eastAsia="ar-SA"/>
    </w:rPr>
  </w:style>
  <w:style w:type="character" w:customStyle="1" w:styleId="10">
    <w:name w:val="Заголовок 1 Знак"/>
    <w:basedOn w:val="a0"/>
    <w:link w:val="1"/>
    <w:uiPriority w:val="9"/>
    <w:rsid w:val="00302B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2">
    <w:name w:val="TOC Heading"/>
    <w:basedOn w:val="1"/>
    <w:next w:val="a"/>
    <w:uiPriority w:val="39"/>
    <w:semiHidden/>
    <w:unhideWhenUsed/>
    <w:qFormat/>
    <w:rsid w:val="00302B5F"/>
    <w:pPr>
      <w:spacing w:line="276" w:lineRule="auto"/>
      <w:outlineLvl w:val="9"/>
    </w:pPr>
  </w:style>
  <w:style w:type="paragraph" w:styleId="31">
    <w:name w:val="toc 3"/>
    <w:basedOn w:val="a"/>
    <w:next w:val="a"/>
    <w:autoRedefine/>
    <w:uiPriority w:val="39"/>
    <w:unhideWhenUsed/>
    <w:rsid w:val="00302B5F"/>
    <w:pPr>
      <w:spacing w:after="100"/>
      <w:ind w:left="400"/>
    </w:pPr>
  </w:style>
  <w:style w:type="character" w:styleId="af3">
    <w:name w:val="Hyperlink"/>
    <w:basedOn w:val="a0"/>
    <w:uiPriority w:val="99"/>
    <w:unhideWhenUsed/>
    <w:rsid w:val="00302B5F"/>
    <w:rPr>
      <w:color w:val="0000FF" w:themeColor="hyperlink"/>
      <w:u w:val="single"/>
    </w:rPr>
  </w:style>
  <w:style w:type="paragraph" w:styleId="af4">
    <w:name w:val="Normal (Web)"/>
    <w:basedOn w:val="a"/>
    <w:uiPriority w:val="99"/>
    <w:semiHidden/>
    <w:unhideWhenUsed/>
    <w:rsid w:val="0068370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0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7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B416AB-42DB-401B-9873-1D2B73750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1390</Words>
  <Characters>7929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2023-02-01T03:58:00Z</cp:lastPrinted>
  <dcterms:created xsi:type="dcterms:W3CDTF">2023-02-10T05:17:00Z</dcterms:created>
  <dcterms:modified xsi:type="dcterms:W3CDTF">2023-02-10T05:17:00Z</dcterms:modified>
</cp:coreProperties>
</file>